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57" w:rsidRDefault="0016720D" w:rsidP="009206D4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40425" cy="8397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05. Истор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0266C" w:rsidRPr="0050266C">
        <w:rPr>
          <w:sz w:val="26"/>
          <w:szCs w:val="26"/>
        </w:rPr>
        <w:br w:type="page"/>
      </w:r>
    </w:p>
    <w:p w:rsidR="0050266C" w:rsidRPr="0050266C" w:rsidRDefault="0050266C" w:rsidP="0050266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50266C" w:rsidRPr="0050266C" w:rsidRDefault="0050266C" w:rsidP="0050266C">
      <w:pPr>
        <w:pStyle w:val="35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0266C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50266C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1"/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История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0266C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0266C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0266C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0266C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0266C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50266C">
        <w:rPr>
          <w:rFonts w:ascii="Times New Roman" w:hAnsi="Times New Roman" w:cs="Times New Roman"/>
          <w:i/>
          <w:sz w:val="26"/>
          <w:szCs w:val="26"/>
        </w:rPr>
        <w:t>,</w:t>
      </w:r>
      <w:r w:rsidRPr="0050266C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ФИО, преподаватель: </w:t>
      </w:r>
      <w:proofErr w:type="spellStart"/>
      <w:r w:rsidR="003736DA" w:rsidRPr="004B7D0F">
        <w:rPr>
          <w:rFonts w:ascii="Times New Roman" w:hAnsi="Times New Roman" w:cs="Times New Roman"/>
          <w:color w:val="000000"/>
          <w:sz w:val="26"/>
          <w:szCs w:val="26"/>
        </w:rPr>
        <w:t>Дау</w:t>
      </w:r>
      <w:r w:rsidR="003736DA">
        <w:rPr>
          <w:rFonts w:ascii="Times New Roman" w:hAnsi="Times New Roman" w:cs="Times New Roman"/>
          <w:color w:val="000000"/>
          <w:sz w:val="26"/>
          <w:szCs w:val="26"/>
        </w:rPr>
        <w:t>това</w:t>
      </w:r>
      <w:proofErr w:type="spellEnd"/>
      <w:r w:rsidR="003736DA">
        <w:rPr>
          <w:rFonts w:ascii="Times New Roman" w:hAnsi="Times New Roman" w:cs="Times New Roman"/>
          <w:color w:val="000000"/>
          <w:sz w:val="26"/>
          <w:szCs w:val="26"/>
        </w:rPr>
        <w:t xml:space="preserve"> С.Х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0266C" w:rsidRPr="002077E1" w:rsidRDefault="0050266C" w:rsidP="0050266C">
      <w:pPr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</w:p>
    <w:p w:rsidR="0050266C" w:rsidRPr="001610E2" w:rsidRDefault="0050266C" w:rsidP="00502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стр.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50266C" w:rsidRPr="001610E2" w:rsidRDefault="0050266C" w:rsidP="0050266C"/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4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8</w:t>
            </w:r>
          </w:p>
        </w:tc>
      </w:tr>
      <w:tr w:rsidR="0050266C" w:rsidRPr="001610E2" w:rsidTr="0050266C">
        <w:trPr>
          <w:trHeight w:val="670"/>
        </w:trPr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50266C" w:rsidRPr="001610E2" w:rsidRDefault="0050266C" w:rsidP="0050266C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16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>
              <w:t>1</w:t>
            </w:r>
            <w:r w:rsidR="0078466C">
              <w:t>8</w:t>
            </w:r>
          </w:p>
        </w:tc>
      </w:tr>
    </w:tbl>
    <w:p w:rsidR="0050266C" w:rsidRPr="001610E2" w:rsidRDefault="0050266C" w:rsidP="0050266C"/>
    <w:p w:rsidR="00D51D57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50266C" w:rsidRDefault="0050266C" w:rsidP="00D51D57"/>
    <w:p w:rsidR="0050266C" w:rsidRPr="00960BC3" w:rsidRDefault="0050266C" w:rsidP="00D51D57"/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569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5B569F" w:rsidRDefault="003C5FC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ОУД.05</w:t>
      </w:r>
      <w:r w:rsidR="00D51D57" w:rsidRPr="005B569F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5B569F" w:rsidRDefault="00D51D57" w:rsidP="00D51D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5B569F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50266C" w:rsidRPr="0050266C" w:rsidTr="0050266C">
        <w:tc>
          <w:tcPr>
            <w:tcW w:w="9440" w:type="dxa"/>
            <w:shd w:val="clear" w:color="auto" w:fill="FFFFFF"/>
            <w:hideMark/>
          </w:tcPr>
          <w:p w:rsid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266C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4B7D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B7D0F" w:rsidRPr="0050266C" w:rsidRDefault="004B7D0F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B7D0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50266C" w:rsidRDefault="0050266C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0266C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4B7D0F" w:rsidRPr="0050266C" w:rsidRDefault="004B7D0F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Default="00D51D57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5B569F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>рабочая программа общеобраз</w:t>
      </w:r>
      <w:r w:rsidR="0050266C">
        <w:rPr>
          <w:rFonts w:ascii="Times New Roman" w:eastAsia="Calibri" w:hAnsi="Times New Roman" w:cs="Times New Roman"/>
          <w:sz w:val="26"/>
          <w:szCs w:val="26"/>
        </w:rPr>
        <w:t>овательной учебной дисциплины «История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50266C" w:rsidRPr="00A04FA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4B7D0F" w:rsidRPr="00A04FA8" w:rsidRDefault="004B7D0F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5B569F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5B569F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5B569F" w:rsidRDefault="00D51D57" w:rsidP="00D51D57">
      <w:pPr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5B569F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5B569F" w:rsidRDefault="00D51D57" w:rsidP="009176BC">
      <w:pPr>
        <w:numPr>
          <w:ilvl w:val="0"/>
          <w:numId w:val="3"/>
        </w:numPr>
        <w:tabs>
          <w:tab w:val="left" w:pos="720"/>
        </w:tabs>
        <w:suppressAutoHyphens/>
        <w:spacing w:before="120" w:after="0"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5B569F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развитие </w:t>
      </w:r>
      <w:r w:rsidRPr="005B569F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освоение </w:t>
      </w:r>
      <w:r w:rsidRPr="005B569F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овладение </w:t>
      </w:r>
      <w:r w:rsidRPr="005B569F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>формирование</w:t>
      </w:r>
      <w:r w:rsidRPr="005B569F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51D57" w:rsidRPr="005B569F" w:rsidRDefault="00D51D57" w:rsidP="005B569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>Основу примерной программы составляет содержание, согласованное с требованиями федерального компонента государственного стандартасреднего (полного) общего образования базового уровня.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5B569F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уровнюразвития исторической науки и общественн</w:t>
      </w:r>
      <w:r w:rsidR="005B569F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5B569F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5B569F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5B569F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5B569F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5B569F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5B569F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5B569F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5B569F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5B569F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5B569F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 xml:space="preserve">−− умение самостоятельно оценивать и </w:t>
      </w:r>
      <w:r w:rsidR="00504E7C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5B569F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представлений о сов</w:t>
      </w:r>
      <w:r w:rsidR="00504E7C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5B569F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5B569F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5B569F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умений применять истори</w:t>
      </w:r>
      <w:r w:rsidR="00504E7C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5B569F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5B569F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504E7C" w:rsidRPr="008E0B4D" w:rsidRDefault="0029441B" w:rsidP="008E0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умений вести диалог, обосновывать свою</w:t>
      </w:r>
      <w:r w:rsidR="00504E7C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5B569F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8E0B4D">
        <w:rPr>
          <w:rFonts w:ascii="Times New Roman" w:hAnsi="Times New Roman" w:cs="Times New Roman"/>
          <w:sz w:val="26"/>
          <w:szCs w:val="26"/>
        </w:rPr>
        <w:t xml:space="preserve">тематике. </w:t>
      </w:r>
    </w:p>
    <w:p w:rsidR="00D51D57" w:rsidRPr="005B569F" w:rsidRDefault="00D51D57" w:rsidP="008E0B4D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дисциплины.</w:t>
      </w:r>
    </w:p>
    <w:p w:rsidR="006A34A9" w:rsidRPr="008E0B4D" w:rsidRDefault="00880B99" w:rsidP="008E0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ОК 02.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D51D57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1A0014" w:rsidRDefault="001A001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07.</w:t>
      </w:r>
      <w:r w:rsidR="006A34A9">
        <w:rPr>
          <w:rFonts w:ascii="Times New Roman" w:hAnsi="Times New Roman" w:cs="Times New Roman"/>
          <w:sz w:val="26"/>
          <w:szCs w:val="26"/>
        </w:rPr>
        <w:t xml:space="preserve">  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7F43D5" w:rsidRDefault="007F43D5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p w:rsidR="009A0B34" w:rsidRDefault="009A0B34" w:rsidP="008E0B4D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Выпускник, освоивший программу ОУД.05. История, должен обладать личностными результатами в соответствии с рабочей программой воспитания по профессии 08.01.14. Монтажник санитарно-технических, вентиляционных систем и оборудования.</w:t>
      </w:r>
    </w:p>
    <w:p w:rsidR="009A0B34" w:rsidRDefault="009A0B3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9A0B34" w:rsidRPr="005B569F" w:rsidRDefault="00D34833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ЛР 11</w:t>
      </w:r>
      <w:r w:rsidR="009A0B34">
        <w:rPr>
          <w:rFonts w:ascii="Times New Roman" w:hAnsi="Times New Roman" w:cs="Times New Roman"/>
          <w:sz w:val="26"/>
          <w:szCs w:val="26"/>
        </w:rPr>
        <w:t>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E0B4D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5B569F" w:rsidRDefault="00D51D57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8E0B4D" w:rsidRPr="008E0B4D" w:rsidRDefault="008E0B4D" w:rsidP="008E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t>Всего учебной нагрузки обучающегося – 216  часов, в том числе:</w:t>
      </w:r>
    </w:p>
    <w:p w:rsidR="005B569F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 </w:t>
      </w:r>
      <w:proofErr w:type="gramStart"/>
      <w:r w:rsidRPr="008E0B4D">
        <w:rPr>
          <w:rFonts w:ascii="Times New Roman" w:hAnsi="Times New Roman" w:cs="Times New Roman"/>
          <w:sz w:val="26"/>
          <w:szCs w:val="26"/>
        </w:rPr>
        <w:t>216  часов</w:t>
      </w:r>
      <w:proofErr w:type="gramEnd"/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Pr="005B569F" w:rsidRDefault="005B56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F1948" w:rsidRPr="003F1948" w:rsidRDefault="003F1948" w:rsidP="0078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</w:t>
      </w:r>
      <w:r w:rsidR="0078466C">
        <w:rPr>
          <w:rFonts w:ascii="Times New Roman" w:hAnsi="Times New Roman" w:cs="Times New Roman"/>
          <w:b/>
          <w:sz w:val="26"/>
          <w:szCs w:val="26"/>
        </w:rPr>
        <w:t>И СОДЕРЖАНИЕ УЧЕБНОЙ ДИСЦИПЛИНЫ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3F1948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3F1948" w:rsidRPr="003F1948" w:rsidTr="004B7D0F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1948" w:rsidRPr="003F1948" w:rsidRDefault="003F1948" w:rsidP="004B7D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168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40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3F1948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</w:tbl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50266C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8466C" w:rsidRDefault="0078466C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04E7C" w:rsidRDefault="00D51D57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04E7C">
        <w:rPr>
          <w:rFonts w:ascii="Times New Roman" w:hAnsi="Times New Roman" w:cs="Times New Roman"/>
          <w:b/>
          <w:caps/>
          <w:sz w:val="26"/>
          <w:szCs w:val="26"/>
        </w:rPr>
        <w:t>2.3 содержание учебной дисциплины «ИСТОРИЯ»</w:t>
      </w:r>
    </w:p>
    <w:p w:rsidR="0056216C" w:rsidRPr="00D46AA8" w:rsidRDefault="0056216C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504E7C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Значение изучения истории. Исторические источники их виды методы работы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Периодизация всемирной истории. Происхождение человека. Эпоха палеолита.                    Родовая община. 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Неолитическая революция ее причины.</w:t>
            </w:r>
          </w:p>
          <w:p w:rsidR="00504E7C" w:rsidRPr="00504E7C" w:rsidRDefault="00504E7C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504E7C" w:rsidRP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 Римская империя и ее кризис.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504E7C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660E8D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60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504E7C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01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33-34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980A0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:rsidR="00EB186B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504E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EB186B" w:rsidRPr="00504E7C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6E288F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Цивилизации Запада и Востока.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 </w:t>
            </w:r>
            <w:r w:rsidR="006E288F">
              <w:rPr>
                <w:rFonts w:ascii="Times New Roman" w:hAnsi="Times New Roman" w:cs="Times New Roman"/>
                <w:sz w:val="26"/>
                <w:szCs w:val="26"/>
              </w:rPr>
              <w:t>Консультация 1.История средних веков.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6E288F" w:rsidRPr="00504E7C" w:rsidRDefault="006E288F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504E7C" w:rsidTr="002E4A0D"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504E7C" w:rsidRDefault="00660E8D" w:rsidP="0045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2E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1948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47-48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49-50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51-52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единого русского государства. Контрольная работа. От Древней Руси к Российскому государству.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53-54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504E7C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504E7C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  <w:p w:rsidR="003A1883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64 </w:t>
            </w:r>
            <w:r w:rsidR="003A1883">
              <w:rPr>
                <w:rFonts w:ascii="Times New Roman" w:hAnsi="Times New Roman" w:cs="Times New Roman"/>
                <w:sz w:val="26"/>
                <w:szCs w:val="26"/>
              </w:rPr>
              <w:t>Консультация 2. Россия в середине и второй половине 17 века.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A1883" w:rsidRPr="00504E7C" w:rsidRDefault="003A1883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695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65-66 </w:t>
            </w:r>
            <w:r w:rsidR="00EB186B" w:rsidRPr="00504E7C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Установление во Франции власти Наполеона.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85-86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89-90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EB186B" w:rsidRP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Великие русские полководцы и флотоводцы.Русская церковь в 18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504E7C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93-94 </w:t>
            </w:r>
            <w:r w:rsidR="00EB186B" w:rsidRPr="00504E7C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95-96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8 «Восстание </w:t>
            </w:r>
            <w:proofErr w:type="gramStart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  предводительством</w:t>
            </w:r>
            <w:proofErr w:type="gramEnd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Пугачёва»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97-98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9 «Присоединение Крыма и </w:t>
            </w:r>
            <w:proofErr w:type="spellStart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Новороссии</w:t>
            </w:r>
            <w:proofErr w:type="spellEnd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99-100 </w:t>
            </w:r>
            <w:r w:rsidR="00EB186B" w:rsidRPr="00504E7C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504E7C" w:rsidRDefault="003F1948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101-102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</w:t>
            </w:r>
            <w:r w:rsidR="003F1948">
              <w:rPr>
                <w:i w:val="0"/>
                <w:sz w:val="26"/>
                <w:szCs w:val="26"/>
              </w:rPr>
              <w:t xml:space="preserve">103 </w:t>
            </w:r>
            <w:r w:rsidRPr="00504E7C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  <w:p w:rsidR="005360FA" w:rsidRPr="005360FA" w:rsidRDefault="005360FA" w:rsidP="005360FA">
            <w:pPr>
              <w:rPr>
                <w:lang w:eastAsia="ru-RU"/>
              </w:rPr>
            </w:pPr>
            <w:r>
              <w:rPr>
                <w:lang w:eastAsia="ru-RU"/>
              </w:rPr>
              <w:t>Консультация 3. Становление индустриальной цивилизации.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5360FA" w:rsidRDefault="005360FA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072BB" w:rsidRPr="00504E7C" w:rsidRDefault="00D072B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3C7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FA3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373F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104-105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106-107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108-109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110-111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112-113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114-115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116-117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118-119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120-121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122-123 </w:t>
            </w:r>
            <w:r w:rsidR="00EB186B" w:rsidRPr="00504E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124-125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504E7C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7B65A6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126-127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128-129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130-131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132-133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134-135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136-137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138-139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140-141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</w:t>
            </w:r>
            <w:r w:rsidR="00DE2EE6">
              <w:rPr>
                <w:rFonts w:ascii="Times New Roman" w:hAnsi="Times New Roman" w:cs="Times New Roman"/>
                <w:sz w:val="26"/>
                <w:szCs w:val="26"/>
              </w:rPr>
              <w:t>вине 19 века.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во второй половине 19 века.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142-143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144-145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146-147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Революционное подполье и либеральная оппозиция.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148-149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Начало революции 1905 года.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150-151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152-153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154-155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преддверии Первой мировой войны. </w:t>
            </w:r>
          </w:p>
          <w:p w:rsidR="00EB186B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156-157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  <w:p w:rsidR="00D072BB" w:rsidRPr="00504E7C" w:rsidRDefault="00D072B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4. От Новой истории к истории Новейшей.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504E7C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0011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0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504E7C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158-159 </w:t>
            </w:r>
            <w:r w:rsidR="00EB186B" w:rsidRPr="00504E7C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160-161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162-163 </w:t>
            </w:r>
            <w:r w:rsidR="00EB186B" w:rsidRPr="00504E7C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164-165 </w:t>
            </w:r>
            <w:r w:rsidR="00EB186B" w:rsidRPr="00504E7C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 </w:t>
            </w:r>
            <w:r w:rsidR="00EB186B" w:rsidRPr="00504E7C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 </w:t>
            </w:r>
            <w:r w:rsidR="00EB186B" w:rsidRPr="00504E7C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Консультация </w:t>
            </w:r>
            <w:r w:rsidRPr="00504E7C">
              <w:rPr>
                <w:sz w:val="26"/>
                <w:szCs w:val="26"/>
              </w:rPr>
              <w:t>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 </w:t>
            </w:r>
            <w:r w:rsidR="00EB186B" w:rsidRPr="00504E7C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 </w:t>
            </w:r>
            <w:r w:rsidR="00EB186B" w:rsidRPr="00504E7C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 </w:t>
            </w:r>
            <w:r w:rsidR="00EB186B" w:rsidRPr="00504E7C">
              <w:rPr>
                <w:sz w:val="26"/>
                <w:szCs w:val="26"/>
              </w:rPr>
              <w:t>Решающие сражения Гражданской войны. Контрольная работа. Становление  новой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 </w:t>
            </w:r>
            <w:r w:rsidR="00EB186B" w:rsidRPr="00504E7C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177-178 </w:t>
            </w:r>
            <w:r w:rsidR="00EB186B" w:rsidRPr="00504E7C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179-180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181-182 </w:t>
            </w:r>
            <w:r w:rsidR="00EB186B" w:rsidRPr="00504E7C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183-184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 </w:t>
            </w:r>
            <w:r w:rsidR="00EB186B" w:rsidRPr="00504E7C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187-188 </w:t>
            </w:r>
            <w:r w:rsidR="00EB186B" w:rsidRPr="00504E7C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189-190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504E7C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504E7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 </w:t>
            </w:r>
            <w:r w:rsidR="00EB186B" w:rsidRPr="00504E7C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 </w:t>
            </w:r>
            <w:r w:rsidR="00EB186B" w:rsidRPr="00504E7C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 </w:t>
            </w:r>
            <w:r w:rsidR="00EB186B" w:rsidRPr="00504E7C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 </w:t>
            </w:r>
            <w:r w:rsidR="00EB186B" w:rsidRPr="00504E7C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199-200 </w:t>
            </w:r>
            <w:r w:rsidR="00EB186B" w:rsidRPr="00504E7C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t xml:space="preserve">201-202 </w:t>
            </w:r>
            <w:r w:rsidR="00EB186B" w:rsidRPr="00504E7C">
              <w:rPr>
                <w:sz w:val="26"/>
                <w:szCs w:val="26"/>
              </w:rPr>
              <w:t>Перестройка и ее итоги.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 </w:t>
            </w:r>
            <w:r w:rsidR="00EB186B" w:rsidRPr="00504E7C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205-206 </w:t>
            </w:r>
            <w:r w:rsidR="00EB186B" w:rsidRPr="00504E7C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 </w:t>
            </w:r>
            <w:r w:rsidR="00EB186B" w:rsidRPr="00504E7C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209-210 </w:t>
            </w:r>
            <w:r w:rsidR="00EB186B" w:rsidRPr="00504E7C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504E7C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211-212 </w:t>
            </w:r>
            <w:r w:rsidR="00EB186B" w:rsidRPr="00504E7C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213-214 </w:t>
            </w:r>
            <w:r w:rsidR="00EB186B" w:rsidRPr="00504E7C">
              <w:rPr>
                <w:sz w:val="26"/>
                <w:szCs w:val="26"/>
              </w:rPr>
              <w:t>Рецидивы холодной войны. Россия на современно этапе.</w:t>
            </w:r>
          </w:p>
          <w:p w:rsidR="00996E8B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5,6. Подготовка к дифференцированному зачету.</w:t>
            </w:r>
          </w:p>
          <w:p w:rsidR="00996E8B" w:rsidRPr="00504E7C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96E8B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6E8B" w:rsidRPr="00504E7C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3C7B0E" w:rsidP="003C7B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EB186B" w:rsidP="001E0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F63E69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215-216 </w:t>
            </w:r>
            <w:r w:rsidR="0057652E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79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872C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6"/>
          <w:szCs w:val="26"/>
        </w:rPr>
      </w:pP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504E7C" w:rsidRDefault="004D7E42" w:rsidP="00D51D57">
      <w:pPr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504E7C" w:rsidRDefault="00D51D57" w:rsidP="00D51D57">
      <w:pPr>
        <w:tabs>
          <w:tab w:val="left" w:pos="2840"/>
        </w:tabs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E7C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504E7C" w:rsidRDefault="00D51D57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center"/>
        <w:rPr>
          <w:b/>
          <w:sz w:val="26"/>
          <w:szCs w:val="26"/>
        </w:rPr>
      </w:pPr>
      <w:r w:rsidRPr="00504E7C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504E7C" w:rsidRDefault="0078466C" w:rsidP="00D51D57">
      <w:pPr>
        <w:rPr>
          <w:rFonts w:ascii="Times New Roman" w:hAnsi="Times New Roman" w:cs="Times New Roman"/>
          <w:i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кабинет.</w:t>
      </w:r>
      <w:r w:rsidR="00D51D57" w:rsidRPr="00504E7C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504E7C" w:rsidRDefault="00D51D57" w:rsidP="00D51D57">
      <w:pPr>
        <w:pStyle w:val="a3"/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504E7C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504E7C" w:rsidRDefault="00D51D57" w:rsidP="00504E7C">
      <w:pPr>
        <w:pStyle w:val="a3"/>
        <w:numPr>
          <w:ilvl w:val="0"/>
          <w:numId w:val="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компьютер и </w:t>
      </w:r>
      <w:proofErr w:type="spellStart"/>
      <w:r w:rsidRPr="00504E7C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504E7C">
        <w:rPr>
          <w:rFonts w:ascii="Times New Roman" w:hAnsi="Times New Roman" w:cs="Times New Roman"/>
          <w:sz w:val="26"/>
          <w:szCs w:val="26"/>
        </w:rPr>
        <w:t>.</w:t>
      </w:r>
    </w:p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3.2. Информационное обеспечение обучения</w:t>
      </w:r>
    </w:p>
    <w:p w:rsidR="0078466C" w:rsidRPr="0078466C" w:rsidRDefault="0078466C" w:rsidP="0078466C">
      <w:pPr>
        <w:rPr>
          <w:lang w:eastAsia="ru-RU"/>
        </w:rPr>
      </w:pPr>
    </w:p>
    <w:p w:rsidR="0078466C" w:rsidRPr="0078466C" w:rsidRDefault="00F63E69" w:rsidP="0078466C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  <w:bCs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Основные источники:</w:t>
      </w:r>
    </w:p>
    <w:p w:rsidR="003B0A11" w:rsidRDefault="003B0A11" w:rsidP="0078466C">
      <w:pPr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63E69">
        <w:rPr>
          <w:rFonts w:ascii="Times New Roman" w:hAnsi="Times New Roman" w:cs="Times New Roman"/>
          <w:sz w:val="26"/>
          <w:szCs w:val="26"/>
        </w:rPr>
        <w:t xml:space="preserve">1.Оришев, А. Б. 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 xml:space="preserve"> учебник / А.Б. </w:t>
      </w:r>
      <w:proofErr w:type="spellStart"/>
      <w:r w:rsidRPr="00F63E69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F63E69">
        <w:rPr>
          <w:rFonts w:ascii="Times New Roman" w:hAnsi="Times New Roman" w:cs="Times New Roman"/>
          <w:sz w:val="26"/>
          <w:szCs w:val="26"/>
        </w:rPr>
        <w:t xml:space="preserve">, В.Н. Тарасенко. — 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 xml:space="preserve"> РИОР : ИНФРА-М, 2021. — 276 с. — (Среднее профессиональное образование). — DOI: https://doi.org/10.29039/01828-6. - ISBN 978-5-369-01833-0. - 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F63E69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F63E69">
        <w:rPr>
          <w:rFonts w:ascii="Times New Roman" w:hAnsi="Times New Roman" w:cs="Times New Roman"/>
          <w:sz w:val="26"/>
          <w:szCs w:val="26"/>
        </w:rPr>
        <w:t xml:space="preserve"> (дата обращения: 18.01.2022). – Режим доступа: по подписке.</w:t>
      </w:r>
    </w:p>
    <w:p w:rsidR="00F63E69" w:rsidRPr="00F63E69" w:rsidRDefault="00F63E69" w:rsidP="0078466C">
      <w:pPr>
        <w:spacing w:after="150"/>
        <w:ind w:left="284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 w:rsidRPr="00F63E69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Дополнительные </w:t>
      </w:r>
      <w:proofErr w:type="gramStart"/>
      <w:r w:rsidRPr="00F63E69">
        <w:rPr>
          <w:rFonts w:ascii="Times New Roman" w:hAnsi="Times New Roman" w:cs="Times New Roman"/>
          <w:b/>
          <w:bCs/>
          <w:i/>
          <w:sz w:val="26"/>
          <w:szCs w:val="26"/>
        </w:rPr>
        <w:t>источники:</w:t>
      </w:r>
      <w:r w:rsidRPr="00F63E6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 xml:space="preserve">Мунчаев, Ш. М. История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России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Норма : ИНФРА-М, 2020. — 512 с. - ISBN 978-5-91768-930-2. -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 xml:space="preserve">Трифонова, Г. А.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учебное пособие / Трифонова Г.А, Супрунова Е.П., Пай С.С.,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 А.Е.. -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НИЦ ИНФРА-М, 2020. - 649 с. - (Среднее профессиональное образование). - ISBN 978-5-16-014652-2. -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 xml:space="preserve">Касьянов, В. В.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. и доп. -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НИЦ ИНФРА-М, 2020. - 528 с. - (Среднее профессиональное образование). - ISBN 978-5-16-016200-3. -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 xml:space="preserve">История России XVIII — начала XX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века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учебник / М.Ю.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(Высшее образование: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). — www.dx.doi.org/10.12737/25130. - ISBN 978-5-16-012874-0. -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</w:t>
      </w:r>
      <w:r w:rsidRPr="0078466C">
        <w:rPr>
          <w:rFonts w:ascii="Times New Roman" w:hAnsi="Times New Roman" w:cs="Times New Roman"/>
          <w:sz w:val="26"/>
          <w:szCs w:val="26"/>
        </w:rPr>
        <w:lastRenderedPageBreak/>
        <w:t xml:space="preserve">URL: </w:t>
      </w:r>
      <w:hyperlink r:id="rId15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78466C" w:rsidRDefault="0078466C" w:rsidP="00F63E6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63E69" w:rsidRPr="0078466C" w:rsidRDefault="00F63E69" w:rsidP="0078466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66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www.fcior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F63E69" w:rsidRPr="002077E1" w:rsidRDefault="0016720D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Academic. 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F63E69" w:rsidRPr="002077E1">
        <w:rPr>
          <w:rFonts w:ascii="Times New Roman" w:hAnsi="Times New Roman" w:cs="Times New Roman"/>
          <w:sz w:val="26"/>
          <w:szCs w:val="26"/>
        </w:rPr>
        <w:t>Академик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F63E69" w:rsidRPr="002077E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booksgid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</w:rPr>
        <w:t>.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</w:rPr>
        <w:t>Воок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F63E69" w:rsidRPr="002077E1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www.globalteka. </w:t>
      </w:r>
      <w:r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2077E1">
        <w:rPr>
          <w:rFonts w:ascii="Times New Roman" w:hAnsi="Times New Roman" w:cs="Times New Roman"/>
          <w:sz w:val="26"/>
          <w:szCs w:val="26"/>
        </w:rPr>
        <w:t>u (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Глобалтека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F63E69" w:rsidRPr="002077E1" w:rsidRDefault="0016720D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</w:rPr>
          <w:t>www.st-books</w:t>
        </w:r>
      </w:hyperlink>
      <w:r w:rsidR="00F63E69" w:rsidRPr="002077E1">
        <w:rPr>
          <w:rFonts w:ascii="Times New Roman" w:hAnsi="Times New Roman" w:cs="Times New Roman"/>
          <w:sz w:val="26"/>
          <w:szCs w:val="26"/>
        </w:rPr>
        <w:t xml:space="preserve">.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2077E1">
        <w:rPr>
          <w:rFonts w:ascii="Times New Roman" w:hAnsi="Times New Roman" w:cs="Times New Roman"/>
          <w:sz w:val="26"/>
          <w:szCs w:val="26"/>
        </w:rPr>
        <w:t>эффек-тивность</w:t>
      </w:r>
      <w:proofErr w:type="spellEnd"/>
      <w:proofErr w:type="gramEnd"/>
      <w:r w:rsidRPr="002077E1">
        <w:rPr>
          <w:rFonts w:ascii="Times New Roman" w:hAnsi="Times New Roman" w:cs="Times New Roman"/>
          <w:sz w:val="26"/>
          <w:szCs w:val="26"/>
        </w:rPr>
        <w:t>). www.ru/book (Электронная библиотечная система).</w:t>
      </w:r>
    </w:p>
    <w:p w:rsidR="00F63E69" w:rsidRPr="0078466C" w:rsidRDefault="00F63E69" w:rsidP="00F63E69">
      <w:pPr>
        <w:tabs>
          <w:tab w:val="left" w:pos="-993"/>
        </w:tabs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8466C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63E69" w:rsidRPr="002077E1" w:rsidRDefault="00F63E69" w:rsidP="00F63E69">
      <w:pPr>
        <w:pStyle w:val="a3"/>
        <w:numPr>
          <w:ilvl w:val="0"/>
          <w:numId w:val="11"/>
        </w:numPr>
        <w:tabs>
          <w:tab w:val="left" w:pos="-993"/>
        </w:tabs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63E69" w:rsidRPr="002077E1" w:rsidRDefault="00F63E69" w:rsidP="00F63E69">
      <w:pPr>
        <w:pStyle w:val="a3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0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077E1">
        <w:rPr>
          <w:rFonts w:ascii="Times New Roman" w:hAnsi="Times New Roman" w:cs="Times New Roman"/>
          <w:sz w:val="26"/>
          <w:szCs w:val="26"/>
        </w:rPr>
        <w:t>)</w:t>
      </w:r>
    </w:p>
    <w:p w:rsidR="00F63E69" w:rsidRPr="002077E1" w:rsidRDefault="0016720D" w:rsidP="00F63E69">
      <w:pPr>
        <w:pStyle w:val="a3"/>
        <w:numPr>
          <w:ilvl w:val="0"/>
          <w:numId w:val="11"/>
        </w:numPr>
        <w:tabs>
          <w:tab w:val="left" w:pos="-993"/>
        </w:tabs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hyperlink r:id="rId21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F63E69" w:rsidRPr="002077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03D1" w:rsidRDefault="008F03D1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32A2" w:rsidRPr="00504E7C" w:rsidRDefault="005F32A2" w:rsidP="00D51D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Default="00D51D57" w:rsidP="0078466C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504E7C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78466C" w:rsidRPr="0078466C" w:rsidRDefault="0078466C" w:rsidP="0078466C">
      <w:pPr>
        <w:rPr>
          <w:lang w:eastAsia="ru-RU"/>
        </w:rPr>
      </w:pP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04E7C">
        <w:rPr>
          <w:b/>
          <w:sz w:val="26"/>
          <w:szCs w:val="26"/>
        </w:rPr>
        <w:t>Контроль</w:t>
      </w:r>
      <w:r w:rsidR="00C232E6">
        <w:rPr>
          <w:b/>
          <w:sz w:val="26"/>
          <w:szCs w:val="26"/>
        </w:rPr>
        <w:t xml:space="preserve"> </w:t>
      </w:r>
      <w:r w:rsidRPr="00504E7C">
        <w:rPr>
          <w:b/>
          <w:sz w:val="26"/>
          <w:szCs w:val="26"/>
        </w:rPr>
        <w:t>и оценка</w:t>
      </w:r>
      <w:r w:rsidRPr="00504E7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504E7C" w:rsidRDefault="00D51D57" w:rsidP="00D51D57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504E7C" w:rsidTr="00F63E69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504E7C" w:rsidTr="00F63E69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504E7C" w:rsidTr="00F63E69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504E7C" w:rsidTr="00F63E69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504E7C" w:rsidTr="00F63E69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504E7C" w:rsidTr="00F63E69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504E7C" w:rsidTr="00F63E69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504E7C" w:rsidTr="00F63E69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504E7C" w:rsidTr="00F63E69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504E7C" w:rsidTr="00F63E69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04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F27FC1" w:rsidRPr="00F63E69" w:rsidTr="00F63E69">
        <w:trPr>
          <w:trHeight w:val="187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5C1" w:rsidRPr="00F63E69" w:rsidRDefault="009D35C1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1. Осознающий себя гражданином и защитником великой страны.</w:t>
            </w:r>
          </w:p>
          <w:p w:rsidR="006B0F94" w:rsidRPr="00F63E69" w:rsidRDefault="006B0F9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35C1" w:rsidRPr="00F63E69" w:rsidRDefault="009D35C1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</w:t>
            </w:r>
            <w:r w:rsidR="006B0F94"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культурных традиций и ценностей </w:t>
            </w: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многонационального российского</w:t>
            </w:r>
            <w:r w:rsidR="006B0F94"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государства.</w:t>
            </w: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27FC1" w:rsidRPr="00F63E69" w:rsidRDefault="00F27FC1" w:rsidP="005F32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FC1" w:rsidRPr="00F63E69" w:rsidRDefault="00F27FC1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F23A6B" w:rsidRPr="00F63E69" w:rsidRDefault="00F23A6B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3A6B" w:rsidRPr="00F63E69" w:rsidRDefault="00F23A6B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3A6B" w:rsidRPr="00F63E69" w:rsidRDefault="00F23A6B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Оценка участия в занятиях, проводимых в форме деловых игр.</w:t>
            </w:r>
          </w:p>
          <w:p w:rsidR="00EC4F48" w:rsidRPr="00F63E69" w:rsidRDefault="00EC4F48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4F48" w:rsidRPr="00F63E69" w:rsidRDefault="00EC4F48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 с использованием интернет-ресурсов.</w:t>
            </w:r>
          </w:p>
        </w:tc>
      </w:tr>
    </w:tbl>
    <w:p w:rsidR="00D51D57" w:rsidRPr="00F63E69" w:rsidRDefault="00D51D57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1D57" w:rsidRPr="00F63E69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D0F" w:rsidRDefault="004B7D0F" w:rsidP="00B623F8">
      <w:pPr>
        <w:spacing w:after="0" w:line="240" w:lineRule="auto"/>
      </w:pPr>
      <w:r>
        <w:separator/>
      </w:r>
    </w:p>
  </w:endnote>
  <w:endnote w:type="continuationSeparator" w:id="0">
    <w:p w:rsidR="004B7D0F" w:rsidRDefault="004B7D0F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D0F" w:rsidRDefault="004B7D0F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14</w:t>
    </w:r>
    <w:r>
      <w:rPr>
        <w:rStyle w:val="af1"/>
      </w:rPr>
      <w:fldChar w:fldCharType="end"/>
    </w:r>
  </w:p>
  <w:p w:rsidR="004B7D0F" w:rsidRDefault="004B7D0F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D0F" w:rsidRDefault="004B7D0F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D0F" w:rsidRDefault="004B7D0F" w:rsidP="00B623F8">
      <w:pPr>
        <w:spacing w:after="0" w:line="240" w:lineRule="auto"/>
      </w:pPr>
      <w:r>
        <w:separator/>
      </w:r>
    </w:p>
  </w:footnote>
  <w:footnote w:type="continuationSeparator" w:id="0">
    <w:p w:rsidR="004B7D0F" w:rsidRDefault="004B7D0F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CD15F7"/>
    <w:multiLevelType w:val="hybridMultilevel"/>
    <w:tmpl w:val="A8F2B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36E"/>
    <w:rsid w:val="0000383E"/>
    <w:rsid w:val="00017435"/>
    <w:rsid w:val="00021624"/>
    <w:rsid w:val="00023513"/>
    <w:rsid w:val="00023A68"/>
    <w:rsid w:val="00027181"/>
    <w:rsid w:val="00041026"/>
    <w:rsid w:val="00075656"/>
    <w:rsid w:val="00087C28"/>
    <w:rsid w:val="00094ED8"/>
    <w:rsid w:val="000955EB"/>
    <w:rsid w:val="0009704B"/>
    <w:rsid w:val="000A0DFC"/>
    <w:rsid w:val="000B2D70"/>
    <w:rsid w:val="000B7393"/>
    <w:rsid w:val="000C510F"/>
    <w:rsid w:val="000C67F5"/>
    <w:rsid w:val="000C7EDC"/>
    <w:rsid w:val="000D1305"/>
    <w:rsid w:val="000D3C55"/>
    <w:rsid w:val="000E0FCD"/>
    <w:rsid w:val="000E3272"/>
    <w:rsid w:val="000E4E8D"/>
    <w:rsid w:val="000F05E2"/>
    <w:rsid w:val="000F4C1C"/>
    <w:rsid w:val="000F6E5D"/>
    <w:rsid w:val="00100DBF"/>
    <w:rsid w:val="00125C6B"/>
    <w:rsid w:val="00131DA0"/>
    <w:rsid w:val="0013421D"/>
    <w:rsid w:val="00147427"/>
    <w:rsid w:val="00154792"/>
    <w:rsid w:val="00155227"/>
    <w:rsid w:val="00157AB2"/>
    <w:rsid w:val="001630BD"/>
    <w:rsid w:val="0016720D"/>
    <w:rsid w:val="00167AEA"/>
    <w:rsid w:val="0018770B"/>
    <w:rsid w:val="0019354F"/>
    <w:rsid w:val="001A0014"/>
    <w:rsid w:val="001A2171"/>
    <w:rsid w:val="001A2991"/>
    <w:rsid w:val="001B6C34"/>
    <w:rsid w:val="001D6E65"/>
    <w:rsid w:val="001E05B7"/>
    <w:rsid w:val="001F3F2D"/>
    <w:rsid w:val="001F5AA0"/>
    <w:rsid w:val="00200167"/>
    <w:rsid w:val="00211C91"/>
    <w:rsid w:val="00216C91"/>
    <w:rsid w:val="00221F5D"/>
    <w:rsid w:val="0022636A"/>
    <w:rsid w:val="002363A2"/>
    <w:rsid w:val="0024139E"/>
    <w:rsid w:val="00254B44"/>
    <w:rsid w:val="0026261C"/>
    <w:rsid w:val="00274586"/>
    <w:rsid w:val="002845AB"/>
    <w:rsid w:val="0029441B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72FEE"/>
    <w:rsid w:val="003736DA"/>
    <w:rsid w:val="00373FA3"/>
    <w:rsid w:val="00374F98"/>
    <w:rsid w:val="00383776"/>
    <w:rsid w:val="003A1883"/>
    <w:rsid w:val="003A3FD1"/>
    <w:rsid w:val="003B0A11"/>
    <w:rsid w:val="003C0D67"/>
    <w:rsid w:val="003C5FC7"/>
    <w:rsid w:val="003C7B0E"/>
    <w:rsid w:val="003D3AFD"/>
    <w:rsid w:val="003D71AB"/>
    <w:rsid w:val="003F1948"/>
    <w:rsid w:val="00401666"/>
    <w:rsid w:val="00405FD8"/>
    <w:rsid w:val="0041133C"/>
    <w:rsid w:val="0041677A"/>
    <w:rsid w:val="004376E8"/>
    <w:rsid w:val="004505E8"/>
    <w:rsid w:val="00450AFE"/>
    <w:rsid w:val="00464E67"/>
    <w:rsid w:val="0047039D"/>
    <w:rsid w:val="0047413E"/>
    <w:rsid w:val="004765F3"/>
    <w:rsid w:val="00486607"/>
    <w:rsid w:val="004B1D6C"/>
    <w:rsid w:val="004B7A6C"/>
    <w:rsid w:val="004B7D0F"/>
    <w:rsid w:val="004C236D"/>
    <w:rsid w:val="004D7E42"/>
    <w:rsid w:val="004E2849"/>
    <w:rsid w:val="004F420E"/>
    <w:rsid w:val="004F5BC8"/>
    <w:rsid w:val="004F753E"/>
    <w:rsid w:val="0050108E"/>
    <w:rsid w:val="00501190"/>
    <w:rsid w:val="0050266C"/>
    <w:rsid w:val="00504E7C"/>
    <w:rsid w:val="005145E5"/>
    <w:rsid w:val="005156AF"/>
    <w:rsid w:val="005236BF"/>
    <w:rsid w:val="005360FA"/>
    <w:rsid w:val="00540B27"/>
    <w:rsid w:val="00544F07"/>
    <w:rsid w:val="0055066F"/>
    <w:rsid w:val="0056216C"/>
    <w:rsid w:val="0056363E"/>
    <w:rsid w:val="005655E0"/>
    <w:rsid w:val="0057652E"/>
    <w:rsid w:val="0059267C"/>
    <w:rsid w:val="0059269A"/>
    <w:rsid w:val="005969C0"/>
    <w:rsid w:val="00596C24"/>
    <w:rsid w:val="0059727E"/>
    <w:rsid w:val="005A1144"/>
    <w:rsid w:val="005A2970"/>
    <w:rsid w:val="005A748A"/>
    <w:rsid w:val="005B0E6A"/>
    <w:rsid w:val="005B569F"/>
    <w:rsid w:val="005B6376"/>
    <w:rsid w:val="005D68CF"/>
    <w:rsid w:val="005F05AA"/>
    <w:rsid w:val="005F1EDE"/>
    <w:rsid w:val="005F32A2"/>
    <w:rsid w:val="005F635A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0E8D"/>
    <w:rsid w:val="006626BD"/>
    <w:rsid w:val="006646FD"/>
    <w:rsid w:val="00666497"/>
    <w:rsid w:val="00666BE4"/>
    <w:rsid w:val="006729F9"/>
    <w:rsid w:val="00676A57"/>
    <w:rsid w:val="006812CE"/>
    <w:rsid w:val="006819DA"/>
    <w:rsid w:val="00695634"/>
    <w:rsid w:val="006956AB"/>
    <w:rsid w:val="006A34A9"/>
    <w:rsid w:val="006B0F94"/>
    <w:rsid w:val="006B1AAB"/>
    <w:rsid w:val="006C0EBE"/>
    <w:rsid w:val="006E288F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51051"/>
    <w:rsid w:val="00760CEB"/>
    <w:rsid w:val="007614C2"/>
    <w:rsid w:val="007620F8"/>
    <w:rsid w:val="00782952"/>
    <w:rsid w:val="0078466C"/>
    <w:rsid w:val="00784AC9"/>
    <w:rsid w:val="00790E21"/>
    <w:rsid w:val="00792E9A"/>
    <w:rsid w:val="00796685"/>
    <w:rsid w:val="007A6C75"/>
    <w:rsid w:val="007B65A6"/>
    <w:rsid w:val="007C5D5E"/>
    <w:rsid w:val="007E1F9B"/>
    <w:rsid w:val="007F10E0"/>
    <w:rsid w:val="007F287F"/>
    <w:rsid w:val="007F3C3E"/>
    <w:rsid w:val="007F43D5"/>
    <w:rsid w:val="007F45C4"/>
    <w:rsid w:val="007F59EF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2C1E"/>
    <w:rsid w:val="008753DF"/>
    <w:rsid w:val="00875812"/>
    <w:rsid w:val="00876241"/>
    <w:rsid w:val="00880B99"/>
    <w:rsid w:val="00896B99"/>
    <w:rsid w:val="00896C6B"/>
    <w:rsid w:val="008A4E32"/>
    <w:rsid w:val="008C41AF"/>
    <w:rsid w:val="008C4EF5"/>
    <w:rsid w:val="008C66D4"/>
    <w:rsid w:val="008C7D94"/>
    <w:rsid w:val="008E0B4D"/>
    <w:rsid w:val="008F03D1"/>
    <w:rsid w:val="00907003"/>
    <w:rsid w:val="00912A00"/>
    <w:rsid w:val="009176BC"/>
    <w:rsid w:val="009203BD"/>
    <w:rsid w:val="009206D4"/>
    <w:rsid w:val="00920F19"/>
    <w:rsid w:val="0093722E"/>
    <w:rsid w:val="009376F5"/>
    <w:rsid w:val="00937992"/>
    <w:rsid w:val="009412B5"/>
    <w:rsid w:val="00942C1C"/>
    <w:rsid w:val="00954CF6"/>
    <w:rsid w:val="00980A05"/>
    <w:rsid w:val="00981B5B"/>
    <w:rsid w:val="00996E8B"/>
    <w:rsid w:val="009A0B34"/>
    <w:rsid w:val="009A6AF9"/>
    <w:rsid w:val="009B14AB"/>
    <w:rsid w:val="009C7332"/>
    <w:rsid w:val="009D35C1"/>
    <w:rsid w:val="009D440D"/>
    <w:rsid w:val="00A13DFE"/>
    <w:rsid w:val="00A22543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DCE"/>
    <w:rsid w:val="00B339DB"/>
    <w:rsid w:val="00B42284"/>
    <w:rsid w:val="00B434E5"/>
    <w:rsid w:val="00B4532B"/>
    <w:rsid w:val="00B45EED"/>
    <w:rsid w:val="00B6182C"/>
    <w:rsid w:val="00B623F8"/>
    <w:rsid w:val="00B66955"/>
    <w:rsid w:val="00B706C6"/>
    <w:rsid w:val="00B96D5C"/>
    <w:rsid w:val="00BA56B9"/>
    <w:rsid w:val="00BA7568"/>
    <w:rsid w:val="00BB358B"/>
    <w:rsid w:val="00BD0B97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1FDF"/>
    <w:rsid w:val="00C86BA3"/>
    <w:rsid w:val="00C912B0"/>
    <w:rsid w:val="00C96D85"/>
    <w:rsid w:val="00CA18EB"/>
    <w:rsid w:val="00CA5E5D"/>
    <w:rsid w:val="00CA6A22"/>
    <w:rsid w:val="00CC112E"/>
    <w:rsid w:val="00CC2631"/>
    <w:rsid w:val="00CD1422"/>
    <w:rsid w:val="00CF3902"/>
    <w:rsid w:val="00CF780A"/>
    <w:rsid w:val="00D072BB"/>
    <w:rsid w:val="00D07307"/>
    <w:rsid w:val="00D25229"/>
    <w:rsid w:val="00D3470D"/>
    <w:rsid w:val="00D34833"/>
    <w:rsid w:val="00D349F5"/>
    <w:rsid w:val="00D352A2"/>
    <w:rsid w:val="00D47886"/>
    <w:rsid w:val="00D50F6F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1D6D"/>
    <w:rsid w:val="00DA571C"/>
    <w:rsid w:val="00DA6702"/>
    <w:rsid w:val="00DB5FEE"/>
    <w:rsid w:val="00DB628C"/>
    <w:rsid w:val="00DD374D"/>
    <w:rsid w:val="00DE2EE6"/>
    <w:rsid w:val="00E01815"/>
    <w:rsid w:val="00E02A19"/>
    <w:rsid w:val="00E13554"/>
    <w:rsid w:val="00E21540"/>
    <w:rsid w:val="00E4450A"/>
    <w:rsid w:val="00E5330C"/>
    <w:rsid w:val="00E90958"/>
    <w:rsid w:val="00EA567C"/>
    <w:rsid w:val="00EB186B"/>
    <w:rsid w:val="00EB7405"/>
    <w:rsid w:val="00EC2CF4"/>
    <w:rsid w:val="00EC4F48"/>
    <w:rsid w:val="00EF2DE1"/>
    <w:rsid w:val="00EF604B"/>
    <w:rsid w:val="00F0011F"/>
    <w:rsid w:val="00F16D86"/>
    <w:rsid w:val="00F2140D"/>
    <w:rsid w:val="00F22B49"/>
    <w:rsid w:val="00F23370"/>
    <w:rsid w:val="00F23888"/>
    <w:rsid w:val="00F23A6B"/>
    <w:rsid w:val="00F2459A"/>
    <w:rsid w:val="00F27FC1"/>
    <w:rsid w:val="00F31DB1"/>
    <w:rsid w:val="00F404CD"/>
    <w:rsid w:val="00F420AF"/>
    <w:rsid w:val="00F43E0F"/>
    <w:rsid w:val="00F44C3C"/>
    <w:rsid w:val="00F54604"/>
    <w:rsid w:val="00F54FE9"/>
    <w:rsid w:val="00F60248"/>
    <w:rsid w:val="00F63E69"/>
    <w:rsid w:val="00F66920"/>
    <w:rsid w:val="00F67AED"/>
    <w:rsid w:val="00F74007"/>
    <w:rsid w:val="00F740B4"/>
    <w:rsid w:val="00F82296"/>
    <w:rsid w:val="00F82BFC"/>
    <w:rsid w:val="00F8751E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0EED7-209E-442F-9BE9-4D874A69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6"/>
    <w:uiPriority w:val="59"/>
    <w:rsid w:val="008E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Основной текст (3)_"/>
    <w:basedOn w:val="a0"/>
    <w:link w:val="35"/>
    <w:rsid w:val="00502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502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3F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A6EED-183A-49C3-A026-9FFE1F4F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22</Pages>
  <Words>4865</Words>
  <Characters>27734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Дина Коноплёва</cp:lastModifiedBy>
  <cp:revision>18</cp:revision>
  <dcterms:created xsi:type="dcterms:W3CDTF">2022-02-17T14:42:00Z</dcterms:created>
  <dcterms:modified xsi:type="dcterms:W3CDTF">2022-03-29T11:01:00Z</dcterms:modified>
</cp:coreProperties>
</file>